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5"/>
          <w:szCs w:val="15"/>
        </w:rPr>
        <w:jc w:val="left"/>
        <w:spacing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5860" w:h="12260" w:orient="landscape"/>
          <w:pgMar w:top="760" w:bottom="0" w:left="600" w:right="1200"/>
        </w:sectPr>
      </w:pPr>
      <w:r>
        <w:rPr>
          <w:sz w:val="20"/>
          <w:szCs w:val="20"/>
        </w:rPr>
      </w:r>
    </w:p>
    <w:p>
      <w:pPr>
        <w:rPr>
          <w:rFonts w:cs="Verdana" w:hAnsi="Verdana" w:eastAsia="Verdana" w:ascii="Verdana"/>
          <w:sz w:val="28"/>
          <w:szCs w:val="28"/>
        </w:rPr>
        <w:jc w:val="left"/>
        <w:spacing w:before="10"/>
        <w:ind w:left="1701"/>
      </w:pPr>
      <w:r>
        <w:pict>
          <v:group style="position:absolute;margin-left:34.933pt;margin-top:114.653pt;width:708.674pt;height:351.381pt;mso-position-horizontal-relative:page;mso-position-vertical-relative:page;z-index:-86" coordorigin="699,2293" coordsize="14173,7028">
            <v:shape type="#_x0000_t75" style="position:absolute;left:709;top:2348;width:14163;height:6973">
              <v:imagedata o:title="" r:id="rId4"/>
            </v:shape>
            <v:shape style="position:absolute;left:709;top:2303;width:14014;height:0" coordorigin="709,2303" coordsize="14014,0" path="m709,2303l14722,2303e" filled="f" stroked="t" strokeweight="1pt" strokecolor="#000000">
              <v:path arrowok="t"/>
            </v:shape>
            <w10:wrap type="none"/>
          </v:group>
        </w:pic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Gráfica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 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de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 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Solicitudes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 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por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 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Tipo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 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de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 </w:t>
      </w:r>
      <w:r>
        <w:rPr>
          <w:rFonts w:cs="Verdana" w:hAnsi="Verdana" w:eastAsia="Verdana" w:ascii="Verdana"/>
          <w:b/>
          <w:color w:val="666666"/>
          <w:spacing w:val="0"/>
          <w:w w:val="100"/>
          <w:sz w:val="28"/>
          <w:szCs w:val="28"/>
        </w:rPr>
        <w:t>Respuesta</w:t>
      </w:r>
      <w:r>
        <w:rPr>
          <w:rFonts w:cs="Verdana" w:hAnsi="Verdana" w:eastAsia="Verdana" w:ascii="Verdana"/>
          <w:color w:val="000000"/>
          <w:spacing w:val="0"/>
          <w:w w:val="100"/>
          <w:sz w:val="28"/>
          <w:szCs w:val="28"/>
        </w:rPr>
      </w:r>
    </w:p>
    <w:p>
      <w:pPr>
        <w:rPr>
          <w:sz w:val="28"/>
          <w:szCs w:val="28"/>
        </w:rPr>
        <w:jc w:val="left"/>
        <w:spacing w:before="17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701"/>
      </w:pPr>
      <w:r>
        <w:pict>
          <v:shape type="#_x0000_t75" style="position:absolute;margin-left:35.433pt;margin-top:42.5201pt;width:69.596pt;height:69.596pt;mso-position-horizontal-relative:page;mso-position-vertical-relative:page;z-index:-87">
            <v:imagedata o:title="" r:id="rId5"/>
          </v:shape>
        </w:pic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Municipio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Tamasopo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ind w:left="4953" w:right="-50"/>
      </w:pPr>
      <w:r>
        <w:pict>
          <v:group style="position:absolute;margin-left:33.596pt;margin-top:578.404pt;width:697.844pt;height:0pt;mso-position-horizontal-relative:page;mso-position-vertical-relative:page;z-index:-88" coordorigin="672,11568" coordsize="13957,0">
            <v:shape style="position:absolute;left:672;top:11568;width:13957;height:0" coordorigin="672,11568" coordsize="13957,0" path="m672,11568l14629,11568e" filled="f" stroked="t" strokeweight="1pt" strokecolor="#000000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Derechos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Reservados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©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2018,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IFAI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Versión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D2D2D2"/>
          <w:spacing w:val="0"/>
          <w:w w:val="100"/>
          <w:sz w:val="20"/>
          <w:szCs w:val="20"/>
        </w:rPr>
        <w:t>2.5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</w:pPr>
      <w:r>
        <w:rPr>
          <w:rFonts w:cs="Arial" w:hAnsi="Arial" w:eastAsia="Arial" w:ascii="Arial"/>
          <w:spacing w:val="0"/>
          <w:w w:val="100"/>
          <w:sz w:val="20"/>
          <w:szCs w:val="20"/>
        </w:rPr>
        <w:t>Periodo: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01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Jun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2019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-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30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Jun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2019</w:t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Microsoft Sans Serif" w:hAnsi="Microsoft Sans Serif" w:eastAsia="Microsoft Sans Serif" w:ascii="Microsoft Sans Serif"/>
          <w:sz w:val="24"/>
          <w:szCs w:val="24"/>
        </w:rPr>
        <w:jc w:val="left"/>
        <w:ind w:left="640"/>
      </w:pPr>
      <w:r>
        <w:rPr>
          <w:rFonts w:cs="Microsoft Sans Serif" w:hAnsi="Microsoft Sans Serif" w:eastAsia="Microsoft Sans Serif" w:ascii="Microsoft Sans Serif"/>
          <w:b/>
          <w:spacing w:val="0"/>
          <w:w w:val="100"/>
          <w:sz w:val="24"/>
          <w:szCs w:val="24"/>
        </w:rPr>
        <w:t>1</w:t>
      </w:r>
      <w:r>
        <w:rPr>
          <w:rFonts w:cs="Microsoft Sans Serif" w:hAnsi="Microsoft Sans Serif" w:eastAsia="Microsoft Sans Serif" w:ascii="Microsoft Sans Serif"/>
          <w:b/>
          <w:spacing w:val="0"/>
          <w:w w:val="100"/>
          <w:sz w:val="24"/>
          <w:szCs w:val="24"/>
        </w:rPr>
        <w:t> </w:t>
      </w:r>
      <w:r>
        <w:rPr>
          <w:rFonts w:cs="Microsoft Sans Serif" w:hAnsi="Microsoft Sans Serif" w:eastAsia="Microsoft Sans Serif" w:ascii="Microsoft Sans Serif"/>
          <w:b/>
          <w:spacing w:val="0"/>
          <w:w w:val="100"/>
          <w:sz w:val="24"/>
          <w:szCs w:val="24"/>
        </w:rPr>
        <w:t>Solicitudes</w:t>
      </w:r>
      <w:r>
        <w:rPr>
          <w:rFonts w:cs="Microsoft Sans Serif" w:hAnsi="Microsoft Sans Serif" w:eastAsia="Microsoft Sans Serif" w:ascii="Microsoft Sans Serif"/>
          <w:spacing w:val="0"/>
          <w:w w:val="100"/>
          <w:sz w:val="24"/>
          <w:szCs w:val="24"/>
        </w:rPr>
      </w:r>
    </w:p>
    <w:sectPr>
      <w:type w:val="continuous"/>
      <w:pgSz w:w="15860" w:h="12260" w:orient="landscape"/>
      <w:pgMar w:top="760" w:bottom="0" w:left="600" w:right="1200"/>
      <w:cols w:num="2" w:equalWidth="off">
        <w:col w:w="9181" w:space="1561"/>
        <w:col w:w="3318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